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2D" w:rsidRPr="00141A40" w:rsidRDefault="00D81E26" w:rsidP="00141A40">
      <w:pPr>
        <w:spacing w:after="0" w:line="240" w:lineRule="auto"/>
        <w:ind w:left="-426" w:hanging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  <w:drawing>
          <wp:inline distT="0" distB="0" distL="0" distR="0">
            <wp:extent cx="6645644" cy="9145905"/>
            <wp:effectExtent l="0" t="0" r="3175" b="0"/>
            <wp:docPr id="1" name="Рисунок 1" descr="C:\Users\Admin\Desktop\УМК ТМ-1118\РПД\ОУД\титульники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УД\титульники\ОУД 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42" cy="91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1A4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41A4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ОУД.04 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России от 18.04.2014 №350).</w:t>
      </w:r>
      <w:r w:rsidRPr="00141A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1A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Анастасия Олеговна</w:t>
      </w:r>
    </w:p>
    <w:p w:rsidR="00D81E26" w:rsidRPr="00141A40" w:rsidRDefault="00D81E26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4B95" w:rsidRPr="00141A40" w:rsidRDefault="00344B95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344B95" w:rsidRPr="00141A40" w:rsidSect="00344B95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141A40">
        <w:rPr>
          <w:b/>
          <w:sz w:val="26"/>
          <w:szCs w:val="26"/>
        </w:rPr>
        <w:lastRenderedPageBreak/>
        <w:t>СОДЕРЖАНИЕ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proofErr w:type="gramStart"/>
            <w:r w:rsidRPr="00141A40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651C2D" w:rsidRPr="00141A40" w:rsidRDefault="00651C2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51C2D" w:rsidRPr="00141A40" w:rsidTr="00651C2D">
        <w:trPr>
          <w:trHeight w:val="670"/>
        </w:trPr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141A4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1A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1A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1A4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A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41A40" w:rsidRPr="00141A40" w:rsidRDefault="00141A40" w:rsidP="00141A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«Математика» является составной частью общеобразовательного учебного предмета «Математика» обязательной предметной области «Математика и информатика» ФГОС среднего общего образования. В профессиональных образовательных организациях учебная дисциплина «Русский язык» изучается в общеобразовательном цикле учебного плана </w:t>
      </w:r>
      <w:r w:rsidRPr="00141A40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141A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1171" w:rsidRPr="00141A40" w:rsidRDefault="00A71171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Рабочая программа ориентирована на достижение следующих </w:t>
      </w:r>
      <w:r w:rsidRPr="00141A40">
        <w:rPr>
          <w:rFonts w:ascii="Times New Roman" w:hAnsi="Times New Roman" w:cs="Times New Roman"/>
          <w:b/>
          <w:sz w:val="26"/>
          <w:szCs w:val="26"/>
        </w:rPr>
        <w:t>целей: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социальных, культурных и исторических факторах становления математики; 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логического, алгоритмического и математического мышления;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умений применять полученные знания при решении различных задач;</w:t>
      </w:r>
    </w:p>
    <w:p w:rsidR="00651C2D" w:rsidRPr="00141A40" w:rsidRDefault="00822A64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</w:t>
      </w:r>
      <w:r w:rsidR="00A71171" w:rsidRPr="00141A40">
        <w:rPr>
          <w:rFonts w:ascii="Times New Roman" w:hAnsi="Times New Roman" w:cs="Times New Roman"/>
          <w:sz w:val="26"/>
          <w:szCs w:val="26"/>
        </w:rPr>
        <w:t>формированноти</w:t>
      </w:r>
      <w:proofErr w:type="spellEnd"/>
      <w:r w:rsidR="00A71171"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41A40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651C2D" w:rsidRPr="00141A40" w:rsidRDefault="00651C2D" w:rsidP="00141A40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</w:r>
      <w:r w:rsidRPr="00141A40">
        <w:rPr>
          <w:rFonts w:ascii="Times New Roman" w:hAnsi="Times New Roman" w:cs="Times New Roman"/>
          <w:sz w:val="26"/>
          <w:szCs w:val="26"/>
        </w:rPr>
        <w:lastRenderedPageBreak/>
        <w:t>будущей профессиональной деятельности, для продолжения образования и самообразования;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41A40">
        <w:rPr>
          <w:rFonts w:ascii="Times New Roman" w:hAnsi="Times New Roman" w:cs="Times New Roman"/>
          <w:b/>
          <w:sz w:val="26"/>
          <w:szCs w:val="26"/>
        </w:rPr>
        <w:t>: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22A64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22A64" w:rsidRPr="00141A40" w:rsidRDefault="00822A64" w:rsidP="00141A40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39A1" w:rsidRPr="00141A40" w:rsidRDefault="006639A1" w:rsidP="00141A40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141A40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141A40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</w:t>
      </w:r>
      <w:r w:rsidR="00822A64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выбирать типовые методы и способы выполнения профессиональных задач, оценивать их эффективность и качество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Осуществлять </w:t>
      </w:r>
      <w:proofErr w:type="gramStart"/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поиск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информации, необходимой для эффективного вы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полнения профессиональных задач, профессионального и личностного развития.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6. Работать в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коллективе и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команде, эффективно общаться с коллегами, руководством, клиентами.</w:t>
      </w:r>
    </w:p>
    <w:p w:rsidR="007C4306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           Содержание дисциплины имеет </w:t>
      </w:r>
      <w:proofErr w:type="spellStart"/>
      <w:r w:rsidRPr="00141A40">
        <w:rPr>
          <w:sz w:val="26"/>
          <w:szCs w:val="26"/>
        </w:rPr>
        <w:t>межпредметные</w:t>
      </w:r>
      <w:proofErr w:type="spellEnd"/>
      <w:r w:rsidRPr="00141A40">
        <w:rPr>
          <w:sz w:val="26"/>
          <w:szCs w:val="26"/>
        </w:rPr>
        <w:t xml:space="preserve"> связи с дисциплинами общеобразовательного цикла – физика, информ</w:t>
      </w:r>
      <w:r w:rsidR="007C4306" w:rsidRPr="00141A40">
        <w:rPr>
          <w:sz w:val="26"/>
          <w:szCs w:val="26"/>
        </w:rPr>
        <w:t>атика.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lastRenderedPageBreak/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0042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          </w:t>
      </w:r>
      <w:r w:rsidR="007C4306" w:rsidRPr="00141A40">
        <w:rPr>
          <w:sz w:val="26"/>
          <w:szCs w:val="26"/>
        </w:rPr>
        <w:t xml:space="preserve"> </w:t>
      </w:r>
      <w:r w:rsidR="009D56B7" w:rsidRPr="00141A40">
        <w:rPr>
          <w:sz w:val="26"/>
          <w:szCs w:val="26"/>
        </w:rPr>
        <w:t xml:space="preserve"> </w:t>
      </w:r>
      <w:r w:rsidR="00E90042" w:rsidRPr="00141A4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1.4</w:t>
      </w:r>
      <w:r w:rsidR="00E90042" w:rsidRPr="00141A40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141A40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максимальной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378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обязательной аудиторной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252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самосто</w:t>
      </w:r>
      <w:r w:rsidR="00AF2C26" w:rsidRPr="00141A40">
        <w:rPr>
          <w:rFonts w:ascii="Times New Roman" w:hAnsi="Times New Roman" w:cs="Times New Roman"/>
          <w:sz w:val="26"/>
          <w:szCs w:val="26"/>
        </w:rPr>
        <w:t>ятельной работы обучающегося 126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AF2C26" w:rsidRPr="00141A40">
        <w:rPr>
          <w:rFonts w:ascii="Times New Roman" w:hAnsi="Times New Roman" w:cs="Times New Roman"/>
          <w:b/>
          <w:sz w:val="26"/>
          <w:szCs w:val="26"/>
        </w:rPr>
        <w:tab/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49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651C2D" w:rsidRPr="00141A40" w:rsidTr="00141A40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651C2D" w:rsidRPr="00141A40" w:rsidTr="00141A4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141A40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651C2D" w:rsidRPr="00141A40" w:rsidTr="00141A4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E90042"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C2D" w:rsidRPr="00141A40" w:rsidRDefault="00972649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1E2523" w:rsidRPr="00141A40" w:rsidTr="001E252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23" w:rsidRPr="00141A40" w:rsidRDefault="001E2523" w:rsidP="00141A40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аттестации: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 – в 1 семестре</w:t>
            </w:r>
          </w:p>
          <w:p w:rsidR="001E2523" w:rsidRPr="00141A40" w:rsidRDefault="001E2523" w:rsidP="00141A4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</w:t>
            </w: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 – во 2 семестре</w:t>
            </w:r>
          </w:p>
          <w:p w:rsidR="001E2523" w:rsidRPr="00141A40" w:rsidRDefault="001E2523" w:rsidP="00141A40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141A4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:rsidR="001E2523" w:rsidRPr="00141A40" w:rsidRDefault="001E2523" w:rsidP="00141A40">
            <w:pPr>
              <w:spacing w:after="0" w:line="240" w:lineRule="auto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651C2D" w:rsidRPr="00141A40" w:rsidRDefault="00651C2D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51C2D" w:rsidRPr="00141A40" w:rsidSect="00344B95"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141A40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</w:t>
      </w:r>
      <w:r w:rsidR="00141A40">
        <w:rPr>
          <w:rFonts w:ascii="Times New Roman" w:hAnsi="Times New Roman" w:cs="Times New Roman"/>
          <w:b/>
          <w:sz w:val="26"/>
          <w:szCs w:val="26"/>
        </w:rPr>
        <w:t>М</w:t>
      </w:r>
      <w:r w:rsidR="00141A40" w:rsidRPr="00141A40">
        <w:rPr>
          <w:rFonts w:ascii="Times New Roman" w:hAnsi="Times New Roman" w:cs="Times New Roman"/>
          <w:b/>
          <w:sz w:val="26"/>
          <w:szCs w:val="26"/>
        </w:rPr>
        <w:t>атематика</w:t>
      </w:r>
      <w:r w:rsidRPr="00141A40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7"/>
        <w:gridCol w:w="1112"/>
        <w:gridCol w:w="5111"/>
        <w:gridCol w:w="23"/>
        <w:gridCol w:w="1687"/>
        <w:gridCol w:w="18"/>
        <w:gridCol w:w="1550"/>
      </w:tblGrid>
      <w:tr w:rsidR="00AD5B7D" w:rsidRPr="00141A40" w:rsidTr="0043620D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D5B7D" w:rsidRPr="00141A40" w:rsidTr="0043620D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AD5B7D" w:rsidRPr="00141A40" w:rsidTr="0043620D">
        <w:trPr>
          <w:trHeight w:val="1161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43620D" w:rsidRDefault="00AD5B7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62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1-2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D5B7D" w:rsidRPr="00141A40" w:rsidTr="0043620D">
        <w:trPr>
          <w:trHeight w:val="155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3-4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5-6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7-8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9-10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11-12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17-18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29-30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31-32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AD5B7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37-38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«Синус, косинус, тангенс числового аргумента».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15. Практическая работа № 5 Решение уравнений различного вида.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Pr="00141A40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752"/>
                <w:tab w:val="center" w:pos="851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264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AD5B7D" w:rsidRPr="00141A40" w:rsidRDefault="00AD5B7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AD5B7D" w:rsidRPr="00141A40" w:rsidRDefault="00AD5B7D" w:rsidP="00141A4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79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39-40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19-50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51-52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53-54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55-56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57-58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724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41A40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634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59-60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61-62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63-64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65-66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67-70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79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без точного учета погрешностей.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с точным учетом погрешностей. «Тригонометрическая и показательная форма комплексных чисел».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«Действия над комплексными числами»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124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71-72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75-76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77-78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81-82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83-84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85-86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87-88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89-90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91-92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93-94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95-96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97-98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99-100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38. Практическая работа №12 «Решение примеров на правила вычисления производных».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  Критические точки.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№14 «Максимум и минимум функции»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46. Решение задач на нахождение экстремумов функции.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 Практическая работа №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15  Наибольшее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наименьшее значение функции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48. Четность и нечетность функции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49. Полное исследование функции по заданному алгоритму.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16.  Исследование функции. Контрольная работа №2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Pr="00141A40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58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AD5B7D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AD5B7D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«Производная и ее применение».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«Предел, связанный с числом </w:t>
            </w:r>
            <w:r w:rsidRPr="00141A40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прикладных задач».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5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43620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101-102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/>
                <w:b/>
                <w:bCs/>
                <w:sz w:val="26"/>
                <w:szCs w:val="26"/>
              </w:rPr>
              <w:t>51. Итоговое занятие (Дифференцированный зачет)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2/2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7D" w:rsidRPr="00141A40" w:rsidRDefault="00AD5B7D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D5B7D" w:rsidRPr="00141A40" w:rsidTr="0043620D">
        <w:trPr>
          <w:trHeight w:val="4697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Координаты и векторы в пространстве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103-104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105-106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107-108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109-110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111-112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113-114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115-116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117-118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 «Правила разложения вектора в трехмерном пространстве».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 «Скалярное произведение векторов».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 «Применение векторов для вычисления величины углов и расстояний.»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79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«Действия над векторами».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задач по теме «Векторы»».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420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119-120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121-122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123-124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125-126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127-128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129-130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131-132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133-134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135-136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137-138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139-140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141-142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143-144</w:t>
            </w: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4362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145-146</w:t>
            </w: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 «Решение показательных уравнений и неравенств».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68.Степенная функция.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 «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71. Практическая работа № 22 «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AD5B7D" w:rsidRPr="00141A40" w:rsidRDefault="00AD5B7D" w:rsidP="00141A40">
            <w:pPr>
              <w:spacing w:after="0" w:line="240" w:lineRule="auto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 Производная показательной и логарифмической функции.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24. </w:t>
            </w:r>
            <w:r w:rsidRPr="00141A40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703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«Значение и история понятия логарифма».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заданий на преобразование логарифмических выражений».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показательных и логарифмических уравнений и неравенств».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4951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7. Многогранники и круглые тела.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147-148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149-150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151-152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153-154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155-156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157-158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159-160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161-162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163-164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165-166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167-168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169-170</w:t>
            </w: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171-172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Практическая работа № 25 «Прямой круговой конус. Усеченный конус.»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84. Практическая работа № 26 «Площадь поверхности многогранников»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 Контрольная работа№4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972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141A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«Правильные многогранники».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«Жизнь и творчество Эйлера».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«Многогранники».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«Звездчатые многогранники. Кристаллы-природные многогранники».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«Модели многогранников».</w:t>
            </w:r>
          </w:p>
          <w:p w:rsidR="00AD5B7D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«Цилиндр и конус».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«Площадь поверхности частей шара»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«Модели тел вращения»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«Решение задач по теме: «Объемы тел»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3256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8. Интеграл и его применение.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173-174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175-176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177-178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179-180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181-182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183-184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185-186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187-188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189-190</w:t>
            </w: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 «Вычисление первообразной»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 Контрольная работа№5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87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«Интеграл и его применение».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«Приближенные методы вычисления определенного интеграла».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602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191-192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193-194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195-196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197-198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199-200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201-202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203-204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205-206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207-208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209-210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211-212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213-214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105. Практическая работа № 30 «Решение практических задач с применением вероятностных методов»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 «Решение прикладных задач»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15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141A40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«Жизнь и научная деятельность И. Ньютона».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«Я. Бернулли».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«Решение задач по теории вероятностей».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4177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215-216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217-218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219-220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221-222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223-224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225-226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227-228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229-230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3620D" w:rsidRPr="00141A40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231-232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32. «Линейные функции. График линейной функции. Квадратичная функции и ее график»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 «Исследование тригонометрических функций на четность и нечетность, периодичность»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 «Исследование функций»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 «Повторительно обобщающий урок»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3620D" w:rsidRDefault="0043620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93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Default="00AD5B7D" w:rsidP="00141A40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AD5B7D" w:rsidRPr="00141A40" w:rsidRDefault="00AD5B7D" w:rsidP="00141A40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«Элементарные функции. Сложные функции».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«Примеры функциональных зависимостей в реальных процессах и явлениях».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4149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11. Повторение (уравнения, неравенства, системы).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233-234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235-236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237-238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239-240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241-242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243-244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245-246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247-248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249-250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251-252</w:t>
            </w:r>
          </w:p>
          <w:p w:rsidR="0053427B" w:rsidRPr="00141A40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 Иррациональные уравнения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 «Решение логарифмических неравенств»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Практическая работа № 38 «Решение систем уравнений и неравенств»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 «Контрольная работа№6»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AD5B7D" w:rsidRPr="00141A40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3427B" w:rsidRDefault="0053427B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246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«Графическое решение уравнений и неравенств».</w:t>
            </w:r>
          </w:p>
          <w:p w:rsidR="00AD5B7D" w:rsidRPr="00141A40" w:rsidRDefault="00AD5B7D" w:rsidP="00141A40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«Иррациональные уравнения. Уравнения, содержащие переменную под знаком модуля».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AD5B7D" w:rsidRPr="00141A40" w:rsidRDefault="00AD5B7D" w:rsidP="00141A4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D5B7D" w:rsidRPr="00141A40" w:rsidTr="0043620D">
        <w:trPr>
          <w:trHeight w:val="1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7D" w:rsidRPr="00141A40" w:rsidRDefault="00AD5B7D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141A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141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7D" w:rsidRPr="00141A40" w:rsidRDefault="00AD5B7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41A40">
        <w:rPr>
          <w:rFonts w:ascii="Times New Roman" w:hAnsi="Times New Roman" w:cs="Times New Roman"/>
          <w:bCs/>
          <w:sz w:val="26"/>
          <w:szCs w:val="26"/>
        </w:rPr>
        <w:t>:</w:t>
      </w:r>
    </w:p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651C2D" w:rsidRPr="00141A40" w:rsidRDefault="00651C2D" w:rsidP="00141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651C2D" w:rsidRPr="00141A40" w:rsidRDefault="00651C2D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41A4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651C2D" w:rsidRPr="00141A40" w:rsidRDefault="00651C2D" w:rsidP="00141A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651C2D" w:rsidRPr="00141A40" w:rsidSect="00344B95"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141A40" w:rsidRPr="00FA69D2" w:rsidRDefault="00141A40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B6675" w:rsidRDefault="002B6675" w:rsidP="002B6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Математики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  <w:bookmarkStart w:id="0" w:name="_GoBack"/>
      <w:bookmarkEnd w:id="0"/>
    </w:p>
    <w:p w:rsidR="00141A40" w:rsidRPr="00FA69D2" w:rsidRDefault="00141A40" w:rsidP="00141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141A40" w:rsidRPr="00FA69D2" w:rsidRDefault="00141A40" w:rsidP="00141A4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41A40" w:rsidRPr="00FA69D2" w:rsidRDefault="00141A40" w:rsidP="00141A4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141A40" w:rsidRPr="004C60A9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047A30"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141A40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141A40" w:rsidRPr="00022F2F" w:rsidRDefault="00AD5B7D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8" w:history="1">
        <w:r w:rsidR="00141A40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141A40" w:rsidRPr="00772066" w:rsidRDefault="00141A40" w:rsidP="00141A40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4B95" w:rsidRPr="00141A40" w:rsidRDefault="00344B95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br w:type="page"/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0DA2" w:rsidRPr="00141A40" w:rsidRDefault="00E90DA2" w:rsidP="00141A40">
      <w:pPr>
        <w:pStyle w:val="1"/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141A40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E90DA2" w:rsidRPr="00141A40" w:rsidRDefault="00E90DA2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141A40">
        <w:rPr>
          <w:rFonts w:ascii="Times New Roman" w:hAnsi="Times New Roman" w:cs="Times New Roman"/>
          <w:sz w:val="26"/>
          <w:szCs w:val="26"/>
        </w:rPr>
        <w:t xml:space="preserve"> </w:t>
      </w:r>
      <w:r w:rsidRPr="00141A40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141A40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141A40" w:rsidRPr="00141A40">
        <w:rPr>
          <w:rFonts w:ascii="Times New Roman" w:hAnsi="Times New Roman" w:cs="Times New Roman"/>
          <w:sz w:val="26"/>
          <w:szCs w:val="26"/>
        </w:rPr>
        <w:t>осуществляются</w:t>
      </w:r>
      <w:r w:rsidRPr="00141A4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E90042" w:rsidRPr="00141A40">
        <w:rPr>
          <w:rFonts w:ascii="Times New Roman" w:hAnsi="Times New Roman" w:cs="Times New Roman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E90DA2" w:rsidRPr="00141A40" w:rsidRDefault="00E90DA2" w:rsidP="00141A4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6345"/>
        <w:gridCol w:w="3119"/>
      </w:tblGrid>
      <w:tr w:rsidR="00E90DA2" w:rsidRPr="00141A40" w:rsidTr="00885BDE">
        <w:trPr>
          <w:trHeight w:val="126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90DA2" w:rsidRPr="00141A40" w:rsidTr="00885BDE">
        <w:trPr>
          <w:trHeight w:val="55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  <w:proofErr w:type="gram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74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целей и реализации планов деятельности; выбирать успешные стратегии в различных ситуациях;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E90DA2" w:rsidRPr="00141A40" w:rsidTr="00885BDE">
        <w:trPr>
          <w:trHeight w:val="83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. Зачет,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№30,31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612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E90DA2" w:rsidRPr="00141A40" w:rsidRDefault="00E90DA2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p w:rsidR="00026490" w:rsidRPr="00141A40" w:rsidRDefault="00026490" w:rsidP="0088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26490" w:rsidRPr="00141A40" w:rsidSect="003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E8"/>
    <w:rsid w:val="00026490"/>
    <w:rsid w:val="00047A30"/>
    <w:rsid w:val="000505F7"/>
    <w:rsid w:val="00077247"/>
    <w:rsid w:val="000A754B"/>
    <w:rsid w:val="00116822"/>
    <w:rsid w:val="00141A40"/>
    <w:rsid w:val="001536F6"/>
    <w:rsid w:val="001E2523"/>
    <w:rsid w:val="002074B6"/>
    <w:rsid w:val="002B6675"/>
    <w:rsid w:val="002C5375"/>
    <w:rsid w:val="00344B95"/>
    <w:rsid w:val="00361A26"/>
    <w:rsid w:val="0043620D"/>
    <w:rsid w:val="00480141"/>
    <w:rsid w:val="00484E42"/>
    <w:rsid w:val="004C1FE8"/>
    <w:rsid w:val="0053427B"/>
    <w:rsid w:val="0057625B"/>
    <w:rsid w:val="005A304D"/>
    <w:rsid w:val="00620B02"/>
    <w:rsid w:val="00651C2D"/>
    <w:rsid w:val="006639A1"/>
    <w:rsid w:val="00733316"/>
    <w:rsid w:val="007C31EE"/>
    <w:rsid w:val="007C4306"/>
    <w:rsid w:val="007D24C8"/>
    <w:rsid w:val="00822A64"/>
    <w:rsid w:val="00824DA7"/>
    <w:rsid w:val="00885BDE"/>
    <w:rsid w:val="0097254A"/>
    <w:rsid w:val="00972649"/>
    <w:rsid w:val="009867C5"/>
    <w:rsid w:val="009D56B7"/>
    <w:rsid w:val="00A0208A"/>
    <w:rsid w:val="00A034AC"/>
    <w:rsid w:val="00A64E2C"/>
    <w:rsid w:val="00A71171"/>
    <w:rsid w:val="00A934AA"/>
    <w:rsid w:val="00AC22E2"/>
    <w:rsid w:val="00AD5B7D"/>
    <w:rsid w:val="00AE3F2C"/>
    <w:rsid w:val="00AF2C26"/>
    <w:rsid w:val="00B46DC4"/>
    <w:rsid w:val="00BD45DE"/>
    <w:rsid w:val="00C95627"/>
    <w:rsid w:val="00D81E26"/>
    <w:rsid w:val="00DB48DA"/>
    <w:rsid w:val="00DD3805"/>
    <w:rsid w:val="00E41B75"/>
    <w:rsid w:val="00E7338C"/>
    <w:rsid w:val="00E90042"/>
    <w:rsid w:val="00E90DA2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D3CDE-A74C-4C3D-8C73-D9975A78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2D"/>
  </w:style>
  <w:style w:type="paragraph" w:styleId="1">
    <w:name w:val="heading 1"/>
    <w:basedOn w:val="a"/>
    <w:next w:val="a"/>
    <w:link w:val="10"/>
    <w:qFormat/>
    <w:rsid w:val="00651C2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651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C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5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C2D"/>
  </w:style>
  <w:style w:type="paragraph" w:styleId="a7">
    <w:name w:val="Body Text"/>
    <w:basedOn w:val="a"/>
    <w:link w:val="a8"/>
    <w:uiPriority w:val="99"/>
    <w:semiHidden/>
    <w:unhideWhenUsed/>
    <w:rsid w:val="00651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651C2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51C2D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651C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651C2D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651C2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65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0D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DA2"/>
  </w:style>
  <w:style w:type="character" w:customStyle="1" w:styleId="3">
    <w:name w:val="Основной текст (3)_"/>
    <w:basedOn w:val="a0"/>
    <w:link w:val="30"/>
    <w:rsid w:val="00344B9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4B9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EEC33-FEC5-4614-A99A-706B7EF1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24</Pages>
  <Words>4684</Words>
  <Characters>26702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Student3</cp:lastModifiedBy>
  <cp:revision>24</cp:revision>
  <dcterms:created xsi:type="dcterms:W3CDTF">2019-10-19T09:29:00Z</dcterms:created>
  <dcterms:modified xsi:type="dcterms:W3CDTF">2022-04-01T06:29:00Z</dcterms:modified>
</cp:coreProperties>
</file>